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7F7961" w14:textId="77777777" w:rsidR="00D75BE4" w:rsidRDefault="00F104D1" w:rsidP="00F104D1">
      <w:pPr>
        <w:widowControl w:val="0"/>
        <w:autoSpaceDE w:val="0"/>
        <w:autoSpaceDN w:val="0"/>
        <w:adjustRightInd w:val="0"/>
        <w:jc w:val="right"/>
        <w:rPr>
          <w:rFonts w:ascii="Helvetica Neue" w:hAnsi="Helvetica Neue" w:cs="Helvetica Neue"/>
          <w:color w:val="1A1A1A"/>
          <w:sz w:val="30"/>
          <w:szCs w:val="30"/>
          <w:lang w:val="es-ES"/>
        </w:rPr>
      </w:pPr>
      <w:r>
        <w:rPr>
          <w:rFonts w:ascii="Helvetica Neue" w:hAnsi="Helvetica Neue" w:cs="Helvetica Neue"/>
          <w:color w:val="1A1A1A"/>
          <w:sz w:val="30"/>
          <w:szCs w:val="30"/>
          <w:lang w:val="es-ES"/>
        </w:rPr>
        <w:t>(2,279 palabras)</w:t>
      </w:r>
    </w:p>
    <w:p w14:paraId="40602A12" w14:textId="77777777" w:rsidR="00D75BE4" w:rsidRDefault="00D75BE4" w:rsidP="00D75BE4">
      <w:pPr>
        <w:widowControl w:val="0"/>
        <w:autoSpaceDE w:val="0"/>
        <w:autoSpaceDN w:val="0"/>
        <w:adjustRightInd w:val="0"/>
        <w:rPr>
          <w:rFonts w:ascii="Helvetica Neue" w:hAnsi="Helvetica Neue" w:cs="Helvetica Neue"/>
          <w:color w:val="1A1A1A"/>
          <w:sz w:val="30"/>
          <w:szCs w:val="30"/>
          <w:lang w:val="es-ES"/>
        </w:rPr>
      </w:pPr>
    </w:p>
    <w:p w14:paraId="443AD858" w14:textId="77777777" w:rsidR="00D75BE4" w:rsidRPr="00F104D1" w:rsidRDefault="00D75BE4" w:rsidP="00D75BE4">
      <w:pPr>
        <w:widowControl w:val="0"/>
        <w:autoSpaceDE w:val="0"/>
        <w:autoSpaceDN w:val="0"/>
        <w:adjustRightInd w:val="0"/>
        <w:rPr>
          <w:rFonts w:ascii="Helvetica Neue" w:hAnsi="Helvetica Neue" w:cs="Helvetica Neue"/>
          <w:b/>
          <w:color w:val="1A1A1A"/>
          <w:sz w:val="22"/>
          <w:szCs w:val="22"/>
          <w:lang w:val="es-ES"/>
        </w:rPr>
      </w:pPr>
      <w:r w:rsidRPr="00F104D1">
        <w:rPr>
          <w:rFonts w:ascii="Helvetica Neue" w:hAnsi="Helvetica Neue" w:cs="Helvetica Neue"/>
          <w:b/>
          <w:color w:val="1A1A1A"/>
          <w:sz w:val="30"/>
          <w:szCs w:val="30"/>
          <w:lang w:val="es-ES"/>
        </w:rPr>
        <w:t>QUE TODOS GANEN</w:t>
      </w:r>
    </w:p>
    <w:p w14:paraId="208A7FB6" w14:textId="77777777" w:rsidR="00D75BE4" w:rsidRPr="00F104D1" w:rsidRDefault="00D75BE4" w:rsidP="00D75BE4">
      <w:pPr>
        <w:widowControl w:val="0"/>
        <w:autoSpaceDE w:val="0"/>
        <w:autoSpaceDN w:val="0"/>
        <w:adjustRightInd w:val="0"/>
        <w:rPr>
          <w:rFonts w:ascii="Helvetica Neue" w:hAnsi="Helvetica Neue" w:cs="Helvetica Neue"/>
          <w:i/>
          <w:color w:val="1A1A1A"/>
          <w:sz w:val="30"/>
          <w:szCs w:val="30"/>
          <w:lang w:val="es-ES"/>
        </w:rPr>
      </w:pPr>
      <w:r w:rsidRPr="00F104D1">
        <w:rPr>
          <w:rFonts w:ascii="Helvetica Neue" w:hAnsi="Helvetica Neue" w:cs="Helvetica Neue"/>
          <w:i/>
          <w:color w:val="1A1A1A"/>
          <w:sz w:val="30"/>
          <w:szCs w:val="30"/>
          <w:lang w:val="es-ES"/>
        </w:rPr>
        <w:t>Por Lucía la de Flor</w:t>
      </w:r>
    </w:p>
    <w:p w14:paraId="7C52377D" w14:textId="77777777" w:rsidR="00D75BE4" w:rsidRDefault="00D75BE4" w:rsidP="00D75BE4">
      <w:pPr>
        <w:widowControl w:val="0"/>
        <w:autoSpaceDE w:val="0"/>
        <w:autoSpaceDN w:val="0"/>
        <w:adjustRightInd w:val="0"/>
        <w:rPr>
          <w:rFonts w:ascii="Helvetica Neue" w:hAnsi="Helvetica Neue" w:cs="Helvetica Neue"/>
          <w:color w:val="1A1A1A"/>
          <w:sz w:val="22"/>
          <w:szCs w:val="22"/>
          <w:lang w:val="es-ES"/>
        </w:rPr>
      </w:pPr>
    </w:p>
    <w:p w14:paraId="7927B676" w14:textId="77777777" w:rsidR="00D75BE4" w:rsidRDefault="00D75BE4" w:rsidP="00D75BE4">
      <w:pPr>
        <w:widowControl w:val="0"/>
        <w:autoSpaceDE w:val="0"/>
        <w:autoSpaceDN w:val="0"/>
        <w:adjustRightInd w:val="0"/>
        <w:rPr>
          <w:rFonts w:ascii="Helvetica Neue" w:hAnsi="Helvetica Neue" w:cs="Helvetica Neue"/>
          <w:color w:val="1A1A1A"/>
          <w:sz w:val="22"/>
          <w:szCs w:val="22"/>
          <w:lang w:val="es-ES"/>
        </w:rPr>
      </w:pPr>
    </w:p>
    <w:p w14:paraId="038FB70B"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A falta de energía piqué el botón del café a ojo cerrado. Otra vez el disco de mi computadora lleno, que retrógrada situación para estar en el 2049.</w:t>
      </w:r>
    </w:p>
    <w:p w14:paraId="3B6DE34F"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01B61E07" w14:textId="77777777" w:rsidR="00D75BE4" w:rsidRDefault="00F104D1" w:rsidP="00F104D1">
      <w:pPr>
        <w:widowControl w:val="0"/>
        <w:tabs>
          <w:tab w:val="left" w:pos="220"/>
          <w:tab w:val="left" w:pos="720"/>
        </w:tabs>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 </w:t>
      </w:r>
      <w:r w:rsidR="00D75BE4">
        <w:rPr>
          <w:rFonts w:ascii="Helvetica Neue" w:hAnsi="Helvetica Neue" w:cs="Helvetica Neue"/>
          <w:color w:val="1A1A1A"/>
          <w:sz w:val="30"/>
          <w:szCs w:val="30"/>
          <w:lang w:val="es-ES"/>
        </w:rPr>
        <w:t>¿Deseas vaciar información? - Se escucha en las bocinas.</w:t>
      </w:r>
    </w:p>
    <w:p w14:paraId="42AA9B3B"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2611F21E"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Tareas viejas de la universidad aparecen en 3D. Me dio nostalgia... Reviví las áreas verdes del instituto San José cuando las personas todavía íbamos personalmente a las universidades. Extraño su olor a pino y vaya que he querido comprar el olor a pino online y sigue tan extinto como el pino mismo. ¡Ah! Aquellos tiempos donde no había robots que te seguían si no tenías los pagos en regla. ¡Por qué si ahora todo es virtual insisten en mandar al pinche robot personalmente! ¡Qué enfado! No tarda en llegar el Orbit402 a decirme que todavía no he pagado el aire. Tan gratis que fue tanto tiempo, ahora respirar cuesta... </w:t>
      </w:r>
      <w:r>
        <w:rPr>
          <w:rFonts w:ascii="Helvetica Neue" w:hAnsi="Helvetica Neue" w:cs="Helvetica Neue"/>
          <w:color w:val="1A1A1A"/>
          <w:sz w:val="30"/>
          <w:szCs w:val="30"/>
          <w:lang w:val="es-ES"/>
        </w:rPr>
        <w:lastRenderedPageBreak/>
        <w:t>literalmente. </w:t>
      </w:r>
    </w:p>
    <w:p w14:paraId="19821E8D"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2FDABCCC"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Tanto que no he podido ahorrar para hacer algún tipo de ejercicio. Pago aire de caminar nada más y no me alcanza. ¿Será que me voy a morir por no pagar el aire? Imagínense, Jacinta113022, Escritora y maestra de la Universidad de Literatura y Artes de la Luna, aparece muerta a sus ciento quince años de vida, tal parece que no pagó el aire y se lo cortaron.</w:t>
      </w:r>
    </w:p>
    <w:p w14:paraId="7589B313"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3EA7DF5B"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Dios santo, siempre me pongo a pensar estupideces. Volví a abrir mis tareas a ver cuál borraba y vi la exposición de fotografías - impresas y sin movimiento - de niños muriendo de hambre en África. ¡Cómo se burlaron de mí! En esos tiempos sonaba estúpido preocuparme por la gente al otro lado del mundo. Me habría ganado el premio Nobel. Hoy es bien sabido que por descuidar a los más necesitados se desató la tercera guerra mundial, seguida de la cuarta y la quinta y la primera guerra </w:t>
      </w:r>
      <w:proofErr w:type="spellStart"/>
      <w:r>
        <w:rPr>
          <w:rFonts w:ascii="Helvetica Neue" w:hAnsi="Helvetica Neue" w:cs="Helvetica Neue"/>
          <w:color w:val="1A1A1A"/>
          <w:sz w:val="30"/>
          <w:szCs w:val="30"/>
          <w:lang w:val="es-ES"/>
        </w:rPr>
        <w:t>interespacial</w:t>
      </w:r>
      <w:proofErr w:type="spellEnd"/>
      <w:r>
        <w:rPr>
          <w:rFonts w:ascii="Helvetica Neue" w:hAnsi="Helvetica Neue" w:cs="Helvetica Neue"/>
          <w:color w:val="1A1A1A"/>
          <w:sz w:val="30"/>
          <w:szCs w:val="30"/>
          <w:lang w:val="es-ES"/>
        </w:rPr>
        <w:t>. Sorbí el café, aún lo prefiero a esas inyecciones insalubres de energía que da el gobierno. Sonó la alarma, faltaban treinta minutos para clases. Es un alivio poderte poner filtros para aparecer en 3D porque no tenía ánimos de peinarme. Sí, soy maestra virtual en la Luna.</w:t>
      </w:r>
    </w:p>
    <w:p w14:paraId="49307ED9"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647F2E09"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¡Alma! ¡Si empiezo a divagar otra vez me avisas!</w:t>
      </w:r>
    </w:p>
    <w:p w14:paraId="7E15FBFD"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2C710841"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Alma es mi </w:t>
      </w:r>
      <w:proofErr w:type="spellStart"/>
      <w:r>
        <w:rPr>
          <w:rFonts w:ascii="Helvetica Neue" w:hAnsi="Helvetica Neue" w:cs="Helvetica Neue"/>
          <w:color w:val="1A1A1A"/>
          <w:sz w:val="30"/>
          <w:szCs w:val="30"/>
          <w:lang w:val="es-ES"/>
        </w:rPr>
        <w:t>XonX</w:t>
      </w:r>
      <w:proofErr w:type="spellEnd"/>
      <w:r>
        <w:rPr>
          <w:rFonts w:ascii="Helvetica Neue" w:hAnsi="Helvetica Neue" w:cs="Helvetica Neue"/>
          <w:color w:val="1A1A1A"/>
          <w:sz w:val="30"/>
          <w:szCs w:val="30"/>
          <w:lang w:val="es-ES"/>
        </w:rPr>
        <w:t>, ese “ángel guardián” que tienes que comprar forzosamente al nacer. Le había pedido que me mandara un aviso al cerebro si mis ondas se dispersaban en otra cosa que no fuera preparar la clase.</w:t>
      </w:r>
    </w:p>
    <w:p w14:paraId="07567C75"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1BF15BFD"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Para preparar clase tienes que conocer a tus alumnos, cada uno aprende de manera diferente por lo que tienes que dar el mismo tema pero con el enfoque de una persona que es más visual o una interactiva, los románticos que aún amamos leer o las personas que les gusta aprender de noche por... no entiendo bien pero algo parecido a la hipnosis. Pero existe un programa que lo convierte de acuerdo al aprendizaje de cada quién, no recuerdo bien el nombre, me lo instaló Alma, mi </w:t>
      </w:r>
      <w:proofErr w:type="spellStart"/>
      <w:r>
        <w:rPr>
          <w:rFonts w:ascii="Helvetica Neue" w:hAnsi="Helvetica Neue" w:cs="Helvetica Neue"/>
          <w:color w:val="1A1A1A"/>
          <w:sz w:val="30"/>
          <w:szCs w:val="30"/>
          <w:lang w:val="es-ES"/>
        </w:rPr>
        <w:t>XonX</w:t>
      </w:r>
      <w:proofErr w:type="spellEnd"/>
      <w:r>
        <w:rPr>
          <w:rFonts w:ascii="Helvetica Neue" w:hAnsi="Helvetica Neue" w:cs="Helvetica Neue"/>
          <w:color w:val="1A1A1A"/>
          <w:sz w:val="30"/>
          <w:szCs w:val="30"/>
          <w:lang w:val="es-ES"/>
        </w:rPr>
        <w:t>.</w:t>
      </w:r>
    </w:p>
    <w:p w14:paraId="1562B754"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071FD0C2"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Por cierto entre mis alumnos tengo a una niña de 51 añitos bien graciosa que siempre dice que estoy loca. Yo por curiosidad he </w:t>
      </w:r>
      <w:proofErr w:type="spellStart"/>
      <w:r>
        <w:rPr>
          <w:rFonts w:ascii="Helvetica Neue" w:hAnsi="Helvetica Neue" w:cs="Helvetica Neue"/>
          <w:color w:val="1A1A1A"/>
          <w:sz w:val="30"/>
          <w:szCs w:val="30"/>
          <w:lang w:val="es-ES"/>
        </w:rPr>
        <w:t>remixeado</w:t>
      </w:r>
      <w:proofErr w:type="spellEnd"/>
      <w:r>
        <w:rPr>
          <w:rFonts w:ascii="Helvetica Neue" w:hAnsi="Helvetica Neue" w:cs="Helvetica Neue"/>
          <w:color w:val="1A1A1A"/>
          <w:sz w:val="30"/>
          <w:szCs w:val="30"/>
          <w:lang w:val="es-ES"/>
        </w:rPr>
        <w:t xml:space="preserve"> (leer entre sueños... eso de la hipnosis que les dije) que loca viene de la palabra locación, es decir, que no perteneces al lugar en el que te encuentras.</w:t>
      </w:r>
    </w:p>
    <w:p w14:paraId="6A9861A4"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72E6AF23"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Al disfrutar de mi café y de recordar mis tareas viejas y de lo cambiado que es ahora el mundo pensé que tal vez si estoy loca, pero en versión: no pertenezco a esta época. Ha sido a lo largo de la historia una constante humana tomar acciones cuando es demasiado tarde: ir al doctor cuando enfermabas o ponerte filtro solar porque ya te empezabas a arrugar. </w:t>
      </w:r>
    </w:p>
    <w:p w14:paraId="16D9B466"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¿Qué habría pasado si cuando veíamos tan lejano el dolor ajeno aún así nos hubiéramos hecho cargo de él como si fuera nuestro? Divagué y Alma me avisó. Parece que estamos programados para no pensar en lo que verdaderamente importa. Nos fuimos tanto a los extremos que tenemos que hacer algo más para salvar y esta vez no a África, sino a los tres millones de habitantes que quedamos en la Tierra porque no tenemos dinero para vivir en una colonia como la Luna.</w:t>
      </w:r>
    </w:p>
    <w:p w14:paraId="38EA6913"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13CDC457"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Hoy en día esa cultura de que no importa si alguien más sufre mientras yo no sufro no es opción. Sé que estamos peor que antes, que te cobran el aire, que es un lujo ver el mar o que hay veces que la contaminación no te deja salir de casa, pero mal que bien hoy en día si hubiera expuesto mis fotos como las de antes ese tema de que hay niños en África, habrían salido a terminar con ello un biólogo, un doctor, un arquitecto, un ecologista, un sociólogo, un psicólogo, un nutriólogo, un futurista, un todo para solucionar un problema que es nuestro porque ahora nada nos es ajeno. Tarde, pero reaccionamos. Después de todo tal vez la humanidad no sea tan inhumana.</w:t>
      </w:r>
    </w:p>
    <w:p w14:paraId="57F1E731"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763F155E"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En cambio en mis tiempos, mis padres biológicos y las escuelas nos educaron para velar por nuestros intereses en un modo muy individualista. Pensamos que no habría consecuencias a futuro mientras a ti o a mí nos fuera bien. El interés común no era nada común. Y sí, era una época con pájaros y árboles, por eso dimos por sentado que estarían para siempre mientras yo tuviera capital para viajar a París cada verano o esquiar en... no sé, los nombres de los países han cambiado tanto.</w:t>
      </w:r>
    </w:p>
    <w:p w14:paraId="6D23BDCB"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0F34FE53"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El individualismo no era otra cosa que ganar haciendo que los demás perdieran. Ver al diferente como enemigo, qué ironía, ahora es la clave para resolver cada problema que no tendría que haber sido problema si nos hubiéramos unido por amor y no por supervivencia.</w:t>
      </w:r>
    </w:p>
    <w:p w14:paraId="7F0D6714"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40385B8F"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Eso somos, supervivientes más que humanos. Tenemos una misión de vida en común: resolver los errores del pasado de la humanidad. Para poder volver a ver - en generaciones futuras - los animales que antes habitaron y un ecosistema digno. </w:t>
      </w:r>
    </w:p>
    <w:p w14:paraId="4D1D4900"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77866CD9"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Cada quien es un solucionador de problemas ambientales, de salud pública, de comunidad. Independientemente de sus habilidades y estudios. Tarde, pero descubrimos que estar unidos un músico, un arquitecto, un biólogo, una doctora, un veterinario, un poeta o una niña en un mismo proyecto, nos da mejores resultados.</w:t>
      </w:r>
    </w:p>
    <w:p w14:paraId="7B0AB797"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6532184F"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Por ejemplo, en el salón del que soy maestra, tengo que tener por ley </w:t>
      </w:r>
      <w:proofErr w:type="spellStart"/>
      <w:r>
        <w:rPr>
          <w:rFonts w:ascii="Helvetica Neue" w:hAnsi="Helvetica Neue" w:cs="Helvetica Neue"/>
          <w:color w:val="1A1A1A"/>
          <w:sz w:val="30"/>
          <w:szCs w:val="30"/>
          <w:lang w:val="es-ES"/>
        </w:rPr>
        <w:t>interespacial</w:t>
      </w:r>
      <w:proofErr w:type="spellEnd"/>
      <w:r>
        <w:rPr>
          <w:rFonts w:ascii="Helvetica Neue" w:hAnsi="Helvetica Neue" w:cs="Helvetica Neue"/>
          <w:color w:val="1A1A1A"/>
          <w:sz w:val="30"/>
          <w:szCs w:val="30"/>
          <w:lang w:val="es-ES"/>
        </w:rPr>
        <w:t xml:space="preserve"> de todos los géneros: Mujeres, hombres y ellos. Sin olvidar que una tarea no cuenta si no tiene la opinión de tres edades diferentes y cuatro planetas o continentes distintos. Esto sí es de otra órbita. Pero como siempre digo, tuvimos que destruirnos bastante para darnos cuenta de que nos necesitábamos.</w:t>
      </w:r>
    </w:p>
    <w:p w14:paraId="4DDB83A9"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7956D8FC"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En cambio, me acuerdo que en mi primer día de clases en el 2001 decidí juntarme con las populares. Mi elección se basó en que más allá de encontrar un equipo inteligente para sacarme diez, necesitaba amigas bonitas y sociables para salir de fiesta. Vaya, creo que no fui tan tonta si me pongo a pensar, ya que ahora no te califican por número del 0 al 10 en las escuelas sino por el bien que generas a la sociedad. Y si lo veo desde ese punto de vista, bailar ahora es un lujo: te cobran el aire, la liberación de toxinas y la música. Así que es un bien social haber bailado tanto con mis amigas ¿No? Pero bueno, en ese entonces reprobé... bueno, casi, porque le hice la barba al maestro.</w:t>
      </w:r>
    </w:p>
    <w:p w14:paraId="13CF3FA6"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10C97FC6"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Hacer la barba significaba tener un detalle con él, como llevarle una manzana a su escritorio y desearle un buen día... </w:t>
      </w:r>
      <w:proofErr w:type="spellStart"/>
      <w:r>
        <w:rPr>
          <w:rFonts w:ascii="Helvetica Neue" w:hAnsi="Helvetica Neue" w:cs="Helvetica Neue"/>
          <w:color w:val="1A1A1A"/>
          <w:sz w:val="30"/>
          <w:szCs w:val="30"/>
          <w:lang w:val="es-ES"/>
        </w:rPr>
        <w:t>já</w:t>
      </w:r>
      <w:proofErr w:type="spellEnd"/>
      <w:r>
        <w:rPr>
          <w:rFonts w:ascii="Helvetica Neue" w:hAnsi="Helvetica Neue" w:cs="Helvetica Neue"/>
          <w:color w:val="1A1A1A"/>
          <w:sz w:val="30"/>
          <w:szCs w:val="30"/>
          <w:lang w:val="es-ES"/>
        </w:rPr>
        <w:t>, hoy si alguien me lleva una manzana que aún creo recordar, daría mi vida por morderla. Pero no, no elegí ser maestra por tener una manzana en mi escritorio, soy maestra porque creo en que en la educación está el futuro de la galaxia. </w:t>
      </w:r>
    </w:p>
    <w:p w14:paraId="1D3798D0"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78EE1AC8"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Eso siempre alego en las comidas familiares - sobre todo en las virtuales cuando no pueden jalarme las orejas - me enojo explicando que si hubiéramos pensado como sociedad y no como individuos y hubiéramos sido respetuosos con la naturaleza y servidores del bien común, no quedaríamos tan pocos en la Tierra y no existiría la ley universal intergaláctica de obligarte a ser un donador de órganos si no aportas nada a la sociedad. No es broma, el otro día pararon en la calle - virtual - a Susana, mi vecina - virtual - porque parece ser que este mes no aportó nada a su órbita y su pago fue el único cuerpo clon que tenía para vivir unos años más. Lo usaron para un niñito de 32 años que ya no tiene más células madre para hacerse otro. </w:t>
      </w:r>
    </w:p>
    <w:p w14:paraId="618665D6"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7BFDB441"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En fin, creo que los responsables de “agarrar la onda” - como decían en mis tiempos -  somos los profesores. Algo así como un súper héroe sin capa. Aunque bueno, para ser héroe me pagan muy poco pero eso sí, qué buen café consiguen hoy en día para los profesores.</w:t>
      </w:r>
    </w:p>
    <w:p w14:paraId="4EF928EF"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47A43476" w14:textId="77777777" w:rsidR="00D75BE4" w:rsidRDefault="00F104D1" w:rsidP="00F104D1">
      <w:pPr>
        <w:widowControl w:val="0"/>
        <w:tabs>
          <w:tab w:val="left" w:pos="220"/>
          <w:tab w:val="left" w:pos="720"/>
        </w:tabs>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 </w:t>
      </w:r>
      <w:r w:rsidR="00D75BE4">
        <w:rPr>
          <w:rFonts w:ascii="Helvetica Neue" w:hAnsi="Helvetica Neue" w:cs="Helvetica Neue"/>
          <w:color w:val="1A1A1A"/>
          <w:sz w:val="30"/>
          <w:szCs w:val="30"/>
          <w:lang w:val="es-ES"/>
        </w:rPr>
        <w:t>Jacinta ¿quieres que sigamos hablando de lo que ya no pudo pasar o te vas a concentrar en planear tu clase?  - Habló Alma. La programé para que fuera directa, me choca la gente que habla con rodeos.</w:t>
      </w:r>
    </w:p>
    <w:p w14:paraId="017D7254"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4497C3BA"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Aparecieron virtualmente mis alumnos y un mensaje de Ana, la alumnita que me dice loca. “Que tengas un bonito día miss”. Sí, eso es hacer la barba en el 2049. </w:t>
      </w:r>
    </w:p>
    <w:p w14:paraId="0D3C8DCB"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67184DCE"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Tienes una tarea nueva por revisar - dijo Alma. Había olvidado que les había dejado hacer un poema recordando el olor a pino. No es que hacer el poema los haga cambiar el mundo, pero pienso que si olvidamos completamente el olor a pino nadie querría gastar sus energías en encontrar algún DNA de pino perdido en la tierra y recrearlo. Y si en cambio hacen un poema, moveré sentimientos en algún alumno científico. O al menos eso espero, como esperé mover los corazones de mis compañeros para salvar niños en África hace tantos años ya.</w:t>
      </w:r>
    </w:p>
    <w:p w14:paraId="2A6DC65B"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505F67D3"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Sonó la alarma y entró la conexión a de la Universidad de la Luna.</w:t>
      </w:r>
    </w:p>
    <w:p w14:paraId="771EF087"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78FE53F0" w14:textId="77777777" w:rsidR="00D75BE4" w:rsidRDefault="00F104D1" w:rsidP="00F104D1">
      <w:pPr>
        <w:widowControl w:val="0"/>
        <w:tabs>
          <w:tab w:val="left" w:pos="220"/>
          <w:tab w:val="left" w:pos="720"/>
        </w:tabs>
        <w:autoSpaceDE w:val="0"/>
        <w:autoSpaceDN w:val="0"/>
        <w:adjustRightInd w:val="0"/>
        <w:spacing w:line="480" w:lineRule="auto"/>
        <w:ind w:left="720"/>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 </w:t>
      </w:r>
      <w:r w:rsidR="00D75BE4">
        <w:rPr>
          <w:rFonts w:ascii="Helvetica Neue" w:hAnsi="Helvetica Neue" w:cs="Helvetica Neue"/>
          <w:color w:val="1A1A1A"/>
          <w:sz w:val="30"/>
          <w:szCs w:val="30"/>
          <w:lang w:val="es-ES"/>
        </w:rPr>
        <w:t xml:space="preserve">Maestra </w:t>
      </w:r>
      <w:proofErr w:type="spellStart"/>
      <w:r w:rsidR="00D75BE4">
        <w:rPr>
          <w:rFonts w:ascii="Helvetica Neue" w:hAnsi="Helvetica Neue" w:cs="Helvetica Neue"/>
          <w:color w:val="1A1A1A"/>
          <w:sz w:val="30"/>
          <w:szCs w:val="30"/>
          <w:lang w:val="es-ES"/>
        </w:rPr>
        <w:t>Jaci</w:t>
      </w:r>
      <w:proofErr w:type="spellEnd"/>
      <w:r w:rsidR="00D75BE4">
        <w:rPr>
          <w:rFonts w:ascii="Helvetica Neue" w:hAnsi="Helvetica Neue" w:cs="Helvetica Neue"/>
          <w:color w:val="1A1A1A"/>
          <w:sz w:val="30"/>
          <w:szCs w:val="30"/>
          <w:lang w:val="es-ES"/>
        </w:rPr>
        <w:t xml:space="preserve"> ¿Está ahí? - Era Ana. Hacer la llamada hoy en día es algo así como la niña que te ayudaba a borrar el pizarrón.</w:t>
      </w:r>
    </w:p>
    <w:p w14:paraId="4FE729C7" w14:textId="77777777" w:rsidR="00D75BE4" w:rsidRDefault="00F104D1" w:rsidP="00F104D1">
      <w:pPr>
        <w:widowControl w:val="0"/>
        <w:tabs>
          <w:tab w:val="left" w:pos="220"/>
          <w:tab w:val="left" w:pos="720"/>
        </w:tabs>
        <w:autoSpaceDE w:val="0"/>
        <w:autoSpaceDN w:val="0"/>
        <w:adjustRightInd w:val="0"/>
        <w:spacing w:line="480" w:lineRule="auto"/>
        <w:ind w:left="720"/>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 </w:t>
      </w:r>
      <w:r w:rsidR="00D75BE4">
        <w:rPr>
          <w:rFonts w:ascii="Helvetica Neue" w:hAnsi="Helvetica Neue" w:cs="Helvetica Neue"/>
          <w:color w:val="1A1A1A"/>
          <w:sz w:val="30"/>
          <w:szCs w:val="30"/>
          <w:lang w:val="es-ES"/>
        </w:rPr>
        <w:t>Hola Ana. ¿Ya están todos? - Pregunté.</w:t>
      </w:r>
    </w:p>
    <w:p w14:paraId="723AA06A" w14:textId="77777777" w:rsidR="00D75BE4" w:rsidRDefault="00F104D1" w:rsidP="00F104D1">
      <w:pPr>
        <w:widowControl w:val="0"/>
        <w:tabs>
          <w:tab w:val="left" w:pos="220"/>
          <w:tab w:val="left" w:pos="720"/>
        </w:tabs>
        <w:autoSpaceDE w:val="0"/>
        <w:autoSpaceDN w:val="0"/>
        <w:adjustRightInd w:val="0"/>
        <w:spacing w:line="480" w:lineRule="auto"/>
        <w:ind w:left="720"/>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 </w:t>
      </w:r>
      <w:r w:rsidR="00D75BE4">
        <w:rPr>
          <w:rFonts w:ascii="Helvetica Neue" w:hAnsi="Helvetica Neue" w:cs="Helvetica Neue"/>
          <w:color w:val="1A1A1A"/>
          <w:sz w:val="30"/>
          <w:szCs w:val="30"/>
          <w:lang w:val="es-ES"/>
        </w:rPr>
        <w:t>Falta una persona de la quinta edad, un ello y alguien de Urano para poder empezar la clase miss, pero todavía no se han comunicado... espera... listo, me están avisando que ya estamos todos... ¿Comenzamos miss?</w:t>
      </w:r>
    </w:p>
    <w:p w14:paraId="4E28FCA4"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1570FC6B"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Sí Ana4030, gracias - contesté - ¿Cómo les fue con sus poemas chicos? Me está llegando la </w:t>
      </w:r>
      <w:proofErr w:type="spellStart"/>
      <w:r>
        <w:rPr>
          <w:rFonts w:ascii="Helvetica Neue" w:hAnsi="Helvetica Neue" w:cs="Helvetica Neue"/>
          <w:color w:val="1A1A1A"/>
          <w:sz w:val="30"/>
          <w:szCs w:val="30"/>
          <w:lang w:val="es-ES"/>
        </w:rPr>
        <w:t>info</w:t>
      </w:r>
      <w:proofErr w:type="spellEnd"/>
      <w:r>
        <w:rPr>
          <w:rFonts w:ascii="Helvetica Neue" w:hAnsi="Helvetica Neue" w:cs="Helvetica Neue"/>
          <w:color w:val="1A1A1A"/>
          <w:sz w:val="30"/>
          <w:szCs w:val="30"/>
          <w:lang w:val="es-ES"/>
        </w:rPr>
        <w:t>. de que ni Ale8333 ni Tania121 ni Lucía1307 hicieron su tarea ¿Qué pasó niñas?</w:t>
      </w:r>
    </w:p>
    <w:p w14:paraId="2A904A5F" w14:textId="77777777" w:rsidR="00D75BE4" w:rsidRDefault="00F104D1" w:rsidP="00F104D1">
      <w:pPr>
        <w:widowControl w:val="0"/>
        <w:tabs>
          <w:tab w:val="left" w:pos="220"/>
          <w:tab w:val="left" w:pos="720"/>
        </w:tabs>
        <w:autoSpaceDE w:val="0"/>
        <w:autoSpaceDN w:val="0"/>
        <w:adjustRightInd w:val="0"/>
        <w:spacing w:line="480" w:lineRule="auto"/>
        <w:ind w:left="720"/>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 </w:t>
      </w:r>
      <w:r w:rsidR="00D75BE4">
        <w:rPr>
          <w:rFonts w:ascii="Helvetica Neue" w:hAnsi="Helvetica Neue" w:cs="Helvetica Neue"/>
          <w:color w:val="1A1A1A"/>
          <w:sz w:val="30"/>
          <w:szCs w:val="30"/>
          <w:lang w:val="es-ES"/>
        </w:rPr>
        <w:t xml:space="preserve">La </w:t>
      </w:r>
      <w:proofErr w:type="spellStart"/>
      <w:r w:rsidR="00D75BE4">
        <w:rPr>
          <w:rFonts w:ascii="Helvetica Neue" w:hAnsi="Helvetica Neue" w:cs="Helvetica Neue"/>
          <w:color w:val="1A1A1A"/>
          <w:sz w:val="30"/>
          <w:szCs w:val="30"/>
          <w:lang w:val="es-ES"/>
        </w:rPr>
        <w:t>intergalaxia</w:t>
      </w:r>
      <w:proofErr w:type="spellEnd"/>
      <w:r w:rsidR="00D75BE4">
        <w:rPr>
          <w:rFonts w:ascii="Helvetica Neue" w:hAnsi="Helvetica Neue" w:cs="Helvetica Neue"/>
          <w:color w:val="1A1A1A"/>
          <w:sz w:val="30"/>
          <w:szCs w:val="30"/>
          <w:lang w:val="es-ES"/>
        </w:rPr>
        <w:t xml:space="preserve"> les admitió su proyecto de recrear elefantes maestra.  - Contestó Ana - Ya no van a estar viniendo.</w:t>
      </w:r>
    </w:p>
    <w:p w14:paraId="7C81EC82" w14:textId="77777777" w:rsidR="00D75BE4" w:rsidRDefault="00F104D1" w:rsidP="00F104D1">
      <w:pPr>
        <w:widowControl w:val="0"/>
        <w:tabs>
          <w:tab w:val="left" w:pos="220"/>
          <w:tab w:val="left" w:pos="720"/>
        </w:tabs>
        <w:autoSpaceDE w:val="0"/>
        <w:autoSpaceDN w:val="0"/>
        <w:adjustRightInd w:val="0"/>
        <w:spacing w:line="480" w:lineRule="auto"/>
        <w:ind w:left="720"/>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 </w:t>
      </w:r>
      <w:r w:rsidR="00D75BE4">
        <w:rPr>
          <w:rFonts w:ascii="Helvetica Neue" w:hAnsi="Helvetica Neue" w:cs="Helvetica Neue"/>
          <w:color w:val="1A1A1A"/>
          <w:sz w:val="30"/>
          <w:szCs w:val="30"/>
          <w:lang w:val="es-ES"/>
        </w:rPr>
        <w:t>Esa es una gran noticia ¿Se acuerdan de los elefantes chicos?</w:t>
      </w:r>
    </w:p>
    <w:p w14:paraId="1F5B3ACE"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09EBA2D1"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Mi Alma empezó a enseñar los elefantes subiendo las trompas, el parto de elefantes, la manera de aparearse, su hábitat de cuando existían, lo que pesaban y la memoria que tenían... - como la mía - pensaba. Y sí, no voy a mentir que siempre que hablo de lo que hemos perdido por intentar ganar, me provoca una lágrima. Lo bueno que gracias a mi astucia no hice a mi “yo” virtual capaz de llorar, no sé no me gusta que me </w:t>
      </w:r>
      <w:proofErr w:type="spellStart"/>
      <w:r>
        <w:rPr>
          <w:rFonts w:ascii="Helvetica Neue" w:hAnsi="Helvetica Neue" w:cs="Helvetica Neue"/>
          <w:color w:val="1A1A1A"/>
          <w:sz w:val="30"/>
          <w:szCs w:val="30"/>
          <w:lang w:val="es-ES"/>
        </w:rPr>
        <w:t>virtualvean</w:t>
      </w:r>
      <w:proofErr w:type="spellEnd"/>
      <w:r>
        <w:rPr>
          <w:rFonts w:ascii="Helvetica Neue" w:hAnsi="Helvetica Neue" w:cs="Helvetica Neue"/>
          <w:color w:val="1A1A1A"/>
          <w:sz w:val="30"/>
          <w:szCs w:val="30"/>
          <w:lang w:val="es-ES"/>
        </w:rPr>
        <w:t>.</w:t>
      </w:r>
    </w:p>
    <w:p w14:paraId="2FD1E552"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225759E0" w14:textId="77777777" w:rsidR="00D75BE4" w:rsidRDefault="00F104D1" w:rsidP="00F104D1">
      <w:pPr>
        <w:widowControl w:val="0"/>
        <w:tabs>
          <w:tab w:val="left" w:pos="220"/>
          <w:tab w:val="left" w:pos="720"/>
        </w:tabs>
        <w:autoSpaceDE w:val="0"/>
        <w:autoSpaceDN w:val="0"/>
        <w:adjustRightInd w:val="0"/>
        <w:spacing w:line="480" w:lineRule="auto"/>
        <w:ind w:left="720"/>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 </w:t>
      </w:r>
      <w:bookmarkStart w:id="0" w:name="_GoBack"/>
      <w:bookmarkEnd w:id="0"/>
      <w:r w:rsidR="00D75BE4">
        <w:rPr>
          <w:rFonts w:ascii="Helvetica Neue" w:hAnsi="Helvetica Neue" w:cs="Helvetica Neue"/>
          <w:color w:val="1A1A1A"/>
          <w:sz w:val="30"/>
          <w:szCs w:val="30"/>
          <w:lang w:val="es-ES"/>
        </w:rPr>
        <w:t xml:space="preserve">Bueno alumnos, ya saben, está el proyecto de los elefantes para quien quiera sumarse a la causa y ganar puntos para su Currículum. Y ¿por qué no? Presenciar el bebé probeta elefante si es que estas chicas corren suerte. Y para la clase de hoy, mi Alma ya leyó sus poemas y les mandó sus correcciones para que las revisen. Les estoy mandando a sus cerebros el sentimiento y la reacción que se siente al leerlos y por su puesto que estaría encantada si los desean compartir en el universo virtual para que otros puedan leerlos o darles una </w:t>
      </w:r>
      <w:proofErr w:type="spellStart"/>
      <w:r w:rsidR="00D75BE4">
        <w:rPr>
          <w:rFonts w:ascii="Helvetica Neue" w:hAnsi="Helvetica Neue" w:cs="Helvetica Neue"/>
          <w:color w:val="1A1A1A"/>
          <w:sz w:val="30"/>
          <w:szCs w:val="30"/>
          <w:lang w:val="es-ES"/>
        </w:rPr>
        <w:t>remixeada</w:t>
      </w:r>
      <w:proofErr w:type="spellEnd"/>
      <w:r w:rsidR="00D75BE4">
        <w:rPr>
          <w:rFonts w:ascii="Helvetica Neue" w:hAnsi="Helvetica Neue" w:cs="Helvetica Neue"/>
          <w:color w:val="1A1A1A"/>
          <w:sz w:val="30"/>
          <w:szCs w:val="30"/>
          <w:lang w:val="es-ES"/>
        </w:rPr>
        <w:t xml:space="preserve"> en la noche.</w:t>
      </w:r>
    </w:p>
    <w:p w14:paraId="0C1FAD1C"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3640D0A2"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Terminó la clase, hablamos de lo entusiasmados que estaban por que compañeras nuevas se encargaran de los elefantes. Y por el proyecto en conjunto del vivero con música clásica en vivo. Entre eso y dudas del poema se me fueron las dos horas. </w:t>
      </w:r>
    </w:p>
    <w:p w14:paraId="6F9098F0"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194810F9"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Se cerró la conexión, </w:t>
      </w:r>
      <w:proofErr w:type="spellStart"/>
      <w:r>
        <w:rPr>
          <w:rFonts w:ascii="Helvetica Neue" w:hAnsi="Helvetica Neue" w:cs="Helvetica Neue"/>
          <w:color w:val="1A1A1A"/>
          <w:sz w:val="30"/>
          <w:szCs w:val="30"/>
          <w:lang w:val="es-ES"/>
        </w:rPr>
        <w:t>Orbit</w:t>
      </w:r>
      <w:proofErr w:type="spellEnd"/>
      <w:r>
        <w:rPr>
          <w:rFonts w:ascii="Helvetica Neue" w:hAnsi="Helvetica Neue" w:cs="Helvetica Neue"/>
          <w:color w:val="1A1A1A"/>
          <w:sz w:val="30"/>
          <w:szCs w:val="30"/>
          <w:lang w:val="es-ES"/>
        </w:rPr>
        <w:t xml:space="preserve"> me estaba esperando para pagar el aire, lo hice, y de paso borré de mi disco duro las tareas de la universidad. Todas menos la exposición, la de los niños de África y mi proyecto por ser empática con personas al otro lado del mundo.</w:t>
      </w:r>
    </w:p>
    <w:p w14:paraId="7CBFD594"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667186A6"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 xml:space="preserve">¿Rutina? Sí, tal vez mi vida era aburrida y yo un personaje sin protagonismo pero no sin valor. Aún le apostaba a la educación como herramienta responsable para reconstruir lo que perdimos. Porque sí, tal vez un error nos hace replantearnos las prioridades y tal vez un maestro no vaya a ser la única solución, pero sí la primera instancia para que un niño de 2049 - que nace con absolutamente todo el conocimiento en sus manos - pueda darle un motivo a ese conocimiento. Un bien </w:t>
      </w:r>
      <w:proofErr w:type="spellStart"/>
      <w:r>
        <w:rPr>
          <w:rFonts w:ascii="Helvetica Neue" w:hAnsi="Helvetica Neue" w:cs="Helvetica Neue"/>
          <w:color w:val="1A1A1A"/>
          <w:sz w:val="30"/>
          <w:szCs w:val="30"/>
          <w:lang w:val="es-ES"/>
        </w:rPr>
        <w:t>interespacial</w:t>
      </w:r>
      <w:proofErr w:type="spellEnd"/>
      <w:r>
        <w:rPr>
          <w:rFonts w:ascii="Helvetica Neue" w:hAnsi="Helvetica Neue" w:cs="Helvetica Neue"/>
          <w:color w:val="1A1A1A"/>
          <w:sz w:val="30"/>
          <w:szCs w:val="30"/>
          <w:lang w:val="es-ES"/>
        </w:rPr>
        <w:t xml:space="preserve"> para todos. Porque aunque nos haya tomado tantos siglos darnos cuenta: Para ganar uno, hay que saber cómo hacerle para que en ese triunfo ganen todos.</w:t>
      </w:r>
    </w:p>
    <w:p w14:paraId="2C47801F"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4E0AFBBA"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Y tal vez seamos una generación que no vaya a ver los frutos del esfuerzo, pero así como hoy en día el dolor y los errores ajenos los hicimos nuestros, también los triunfos y goces de futuras generaciones que vuelvan a ver un arco iris, serán nuestras risas y felicidad. Porque tal vez los mosqueteros no estaban tan equivocados: Somos uno para todos y todos para uno.</w:t>
      </w:r>
    </w:p>
    <w:p w14:paraId="1667FFF1"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p>
    <w:p w14:paraId="2ED26D36" w14:textId="77777777" w:rsidR="00D75BE4" w:rsidRDefault="00D75BE4" w:rsidP="00F104D1">
      <w:pPr>
        <w:widowControl w:val="0"/>
        <w:autoSpaceDE w:val="0"/>
        <w:autoSpaceDN w:val="0"/>
        <w:adjustRightInd w:val="0"/>
        <w:spacing w:line="480" w:lineRule="auto"/>
        <w:jc w:val="both"/>
        <w:rPr>
          <w:rFonts w:ascii="Helvetica Neue" w:hAnsi="Helvetica Neue" w:cs="Helvetica Neue"/>
          <w:color w:val="1A1A1A"/>
          <w:sz w:val="22"/>
          <w:szCs w:val="22"/>
          <w:lang w:val="es-ES"/>
        </w:rPr>
      </w:pPr>
      <w:r>
        <w:rPr>
          <w:rFonts w:ascii="Helvetica Neue" w:hAnsi="Helvetica Neue" w:cs="Helvetica Neue"/>
          <w:color w:val="1A1A1A"/>
          <w:sz w:val="30"/>
          <w:szCs w:val="30"/>
          <w:lang w:val="es-ES"/>
        </w:rPr>
        <w:t>Porque ganar no es otra cosa que ver por los demás, o sea, por ti.</w:t>
      </w:r>
    </w:p>
    <w:p w14:paraId="59B46DFB" w14:textId="77777777" w:rsidR="004F354A" w:rsidRDefault="004F354A" w:rsidP="00F104D1">
      <w:pPr>
        <w:spacing w:line="480" w:lineRule="auto"/>
        <w:jc w:val="both"/>
      </w:pPr>
    </w:p>
    <w:sectPr w:rsidR="004F354A" w:rsidSect="00D75BE4">
      <w:pgSz w:w="12240" w:h="15840"/>
      <w:pgMar w:top="1417" w:right="1701" w:bottom="1417"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BE4"/>
    <w:rsid w:val="004F354A"/>
    <w:rsid w:val="00D75BE4"/>
    <w:rsid w:val="00F104D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9375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1940</Words>
  <Characters>10675</Characters>
  <Application>Microsoft Macintosh Word</Application>
  <DocSecurity>0</DocSecurity>
  <Lines>88</Lines>
  <Paragraphs>25</Paragraphs>
  <ScaleCrop>false</ScaleCrop>
  <Company>Home</Company>
  <LinksUpToDate>false</LinksUpToDate>
  <CharactersWithSpaces>12590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sicairos</dc:creator>
  <cp:keywords/>
  <dc:description/>
  <cp:lastModifiedBy>Ale Martinez</cp:lastModifiedBy>
  <cp:revision>2</cp:revision>
  <dcterms:created xsi:type="dcterms:W3CDTF">2018-04-28T04:32:00Z</dcterms:created>
  <dcterms:modified xsi:type="dcterms:W3CDTF">2018-04-28T04:32:00Z</dcterms:modified>
</cp:coreProperties>
</file>